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6615" w:rsidRPr="00594462" w:rsidRDefault="00594462" w:rsidP="00D74919">
      <w:pPr>
        <w:pStyle w:val="Nagwek3"/>
        <w:numPr>
          <w:ilvl w:val="2"/>
          <w:numId w:val="2"/>
        </w:numPr>
        <w:tabs>
          <w:tab w:val="clear" w:pos="720"/>
          <w:tab w:val="left" w:pos="708"/>
        </w:tabs>
        <w:jc w:val="center"/>
        <w:rPr>
          <w:rFonts w:ascii="Arial" w:hAnsi="Arial" w:cs="Arial"/>
        </w:rPr>
      </w:pPr>
      <w:r w:rsidRPr="00594462">
        <w:rPr>
          <w:rFonts w:ascii="Arial" w:hAnsi="Arial" w:cs="Arial"/>
          <w:b/>
          <w:sz w:val="44"/>
          <w:szCs w:val="24"/>
          <w:u w:val="single"/>
        </w:rPr>
        <w:t xml:space="preserve">WYNIKI OTWARTEGO KONKURSU </w:t>
      </w:r>
      <w:r w:rsidR="002230F7">
        <w:rPr>
          <w:rFonts w:ascii="Arial" w:hAnsi="Arial" w:cs="Arial"/>
          <w:b/>
          <w:sz w:val="44"/>
          <w:szCs w:val="24"/>
          <w:u w:val="single"/>
        </w:rPr>
        <w:t>WNIOSKÓW</w:t>
      </w:r>
      <w:r w:rsidR="00D74919">
        <w:rPr>
          <w:rFonts w:ascii="Arial" w:hAnsi="Arial" w:cs="Arial"/>
          <w:b/>
          <w:sz w:val="44"/>
          <w:szCs w:val="24"/>
          <w:u w:val="single"/>
        </w:rPr>
        <w:t xml:space="preserve"> NA REALIZACJĘ ZADAŃ PUBLICZNYCH</w:t>
      </w:r>
      <w:r w:rsidR="002230F7">
        <w:rPr>
          <w:rFonts w:ascii="Arial" w:hAnsi="Arial" w:cs="Arial"/>
          <w:b/>
          <w:sz w:val="44"/>
          <w:szCs w:val="24"/>
          <w:u w:val="single"/>
        </w:rPr>
        <w:t xml:space="preserve"> W 202</w:t>
      </w:r>
      <w:r w:rsidR="00A76F97">
        <w:rPr>
          <w:rFonts w:ascii="Arial" w:hAnsi="Arial" w:cs="Arial"/>
          <w:b/>
          <w:sz w:val="44"/>
          <w:szCs w:val="24"/>
          <w:u w:val="single"/>
        </w:rPr>
        <w:t>3</w:t>
      </w:r>
      <w:r w:rsidR="00C16615" w:rsidRPr="00594462">
        <w:rPr>
          <w:rFonts w:ascii="Arial" w:hAnsi="Arial" w:cs="Arial"/>
          <w:b/>
          <w:sz w:val="44"/>
          <w:szCs w:val="24"/>
          <w:u w:val="single"/>
        </w:rPr>
        <w:t xml:space="preserve"> ROKU</w:t>
      </w:r>
    </w:p>
    <w:p w:rsidR="00C16615" w:rsidRPr="002230F7" w:rsidRDefault="002230F7" w:rsidP="002230F7">
      <w:pPr>
        <w:pStyle w:val="Nagwek1"/>
        <w:numPr>
          <w:ilvl w:val="0"/>
          <w:numId w:val="2"/>
        </w:numPr>
        <w:rPr>
          <w:rFonts w:ascii="Arial" w:hAnsi="Arial" w:cs="Arial"/>
          <w:bCs/>
          <w:szCs w:val="24"/>
          <w:u w:val="single"/>
        </w:rPr>
      </w:pPr>
      <w:r w:rsidRPr="002230F7">
        <w:rPr>
          <w:rFonts w:ascii="Arial" w:hAnsi="Arial" w:cs="Arial"/>
          <w:bCs/>
          <w:szCs w:val="24"/>
          <w:u w:val="single"/>
        </w:rPr>
        <w:t>Zadania z obsza</w:t>
      </w:r>
      <w:r w:rsidR="0077230E">
        <w:rPr>
          <w:rFonts w:ascii="Arial" w:hAnsi="Arial" w:cs="Arial"/>
          <w:bCs/>
          <w:szCs w:val="24"/>
          <w:u w:val="single"/>
        </w:rPr>
        <w:t xml:space="preserve">ru wspierania rozwoju sportu </w:t>
      </w:r>
      <w:r w:rsidRPr="002230F7">
        <w:rPr>
          <w:rFonts w:ascii="Arial" w:hAnsi="Arial" w:cs="Arial"/>
          <w:bCs/>
          <w:szCs w:val="24"/>
          <w:u w:val="single"/>
        </w:rPr>
        <w:t xml:space="preserve">w Gminie Ryczywół </w:t>
      </w:r>
      <w:r>
        <w:rPr>
          <w:rFonts w:ascii="Arial" w:hAnsi="Arial" w:cs="Arial"/>
          <w:bCs/>
          <w:szCs w:val="24"/>
          <w:u w:val="single"/>
        </w:rPr>
        <w:t xml:space="preserve">                     </w:t>
      </w:r>
      <w:r w:rsidRPr="002230F7">
        <w:rPr>
          <w:rFonts w:ascii="Arial" w:hAnsi="Arial" w:cs="Arial"/>
          <w:bCs/>
          <w:szCs w:val="24"/>
          <w:u w:val="single"/>
        </w:rPr>
        <w:t>w dyscyplinie: piłka nożna (drużyna seniorska)</w:t>
      </w:r>
      <w:r w:rsidR="006B158E" w:rsidRPr="002230F7">
        <w:rPr>
          <w:rFonts w:ascii="Arial" w:hAnsi="Arial" w:cs="Arial"/>
          <w:szCs w:val="24"/>
          <w:u w:val="single"/>
        </w:rPr>
        <w:t>:</w:t>
      </w:r>
    </w:p>
    <w:tbl>
      <w:tblPr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2695"/>
        <w:gridCol w:w="1416"/>
        <w:gridCol w:w="1562"/>
        <w:gridCol w:w="1417"/>
      </w:tblGrid>
      <w:tr w:rsidR="00C16615" w:rsidRPr="00594462" w:rsidTr="00D74919">
        <w:trPr>
          <w:trHeight w:val="7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C16615" w:rsidRPr="00D74919" w:rsidRDefault="00C16615" w:rsidP="00D74919">
            <w:pPr>
              <w:overflowPunct/>
              <w:autoSpaceDE/>
              <w:adjustRightInd/>
              <w:spacing w:before="100" w:beforeAutospacing="1" w:after="100" w:afterAutospacing="1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74919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C16615" w:rsidRPr="00D74919" w:rsidRDefault="00594462" w:rsidP="00D74919">
            <w:pPr>
              <w:overflowPunct/>
              <w:autoSpaceDE/>
              <w:adjustRightInd/>
              <w:spacing w:before="100" w:beforeAutospacing="1" w:after="100" w:afterAutospacing="1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74919">
              <w:rPr>
                <w:rFonts w:ascii="Arial" w:hAnsi="Arial" w:cs="Arial"/>
                <w:b/>
                <w:sz w:val="24"/>
                <w:szCs w:val="24"/>
              </w:rPr>
              <w:t>Nazwa wnioskodawcy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C16615" w:rsidRPr="00D74919" w:rsidRDefault="00C16615" w:rsidP="00D74919">
            <w:pPr>
              <w:overflowPunct/>
              <w:autoSpaceDE/>
              <w:adjustRightInd/>
              <w:spacing w:before="100" w:beforeAutospacing="1" w:after="100" w:afterAutospacing="1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74919">
              <w:rPr>
                <w:rFonts w:ascii="Arial" w:hAnsi="Arial" w:cs="Arial"/>
                <w:b/>
                <w:sz w:val="24"/>
                <w:szCs w:val="24"/>
              </w:rPr>
              <w:t>Nazwa zadania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16615" w:rsidRPr="00D74919" w:rsidRDefault="00C16615" w:rsidP="00D74919">
            <w:pPr>
              <w:overflowPunct/>
              <w:autoSpaceDE/>
              <w:adjustRightInd/>
              <w:spacing w:before="100" w:beforeAutospacing="1" w:after="100" w:afterAutospacing="1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74919">
              <w:rPr>
                <w:rFonts w:ascii="Arial" w:hAnsi="Arial" w:cs="Arial"/>
                <w:b/>
                <w:sz w:val="24"/>
                <w:szCs w:val="24"/>
              </w:rPr>
              <w:t>Całkowity koszt zadania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16615" w:rsidRPr="00D74919" w:rsidRDefault="00C16615" w:rsidP="00D74919">
            <w:pPr>
              <w:overflowPunct/>
              <w:autoSpaceDE/>
              <w:adjustRightInd/>
              <w:spacing w:before="100" w:beforeAutospacing="1" w:after="100" w:afterAutospacing="1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74919">
              <w:rPr>
                <w:rFonts w:ascii="Arial" w:hAnsi="Arial" w:cs="Arial"/>
                <w:b/>
                <w:sz w:val="24"/>
                <w:szCs w:val="24"/>
              </w:rPr>
              <w:t>Wnioskowana kwota dotacji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16615" w:rsidRPr="00D74919" w:rsidRDefault="00C16615" w:rsidP="00D74919">
            <w:pPr>
              <w:overflowPunct/>
              <w:autoSpaceDE/>
              <w:adjustRightInd/>
              <w:spacing w:before="100" w:beforeAutospacing="1" w:after="100" w:afterAutospacing="1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74919">
              <w:rPr>
                <w:rFonts w:ascii="Arial" w:hAnsi="Arial" w:cs="Arial"/>
                <w:b/>
                <w:sz w:val="24"/>
                <w:szCs w:val="24"/>
              </w:rPr>
              <w:t>Przyznana kwota dotacji</w:t>
            </w:r>
          </w:p>
        </w:tc>
      </w:tr>
      <w:tr w:rsidR="004B37B3" w:rsidRPr="00594462" w:rsidTr="00D74919">
        <w:trPr>
          <w:trHeight w:val="8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7B3" w:rsidRPr="00D74919" w:rsidRDefault="004B37B3" w:rsidP="00D74919">
            <w:pPr>
              <w:widowControl w:val="0"/>
              <w:numPr>
                <w:ilvl w:val="0"/>
                <w:numId w:val="36"/>
              </w:numPr>
              <w:suppressAutoHyphens/>
              <w:overflowPunct/>
              <w:autoSpaceDE/>
              <w:adjustRightInd/>
              <w:spacing w:before="100" w:beforeAutospacing="1" w:after="100" w:afterAutospacing="1" w:line="360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D74919">
              <w:rPr>
                <w:rFonts w:ascii="Arial" w:hAnsi="Arial" w:cs="Arial"/>
                <w:sz w:val="24"/>
                <w:szCs w:val="24"/>
              </w:rPr>
              <w:t>1.</w:t>
            </w:r>
          </w:p>
          <w:p w:rsidR="004B37B3" w:rsidRPr="00D74919" w:rsidRDefault="004B37B3" w:rsidP="00D74919">
            <w:pPr>
              <w:widowControl w:val="0"/>
              <w:suppressAutoHyphens/>
              <w:overflowPunct/>
              <w:autoSpaceDE/>
              <w:adjustRightInd/>
              <w:spacing w:line="360" w:lineRule="auto"/>
              <w:rPr>
                <w:rFonts w:ascii="Arial" w:eastAsia="Lucida Sans Unicode" w:hAnsi="Arial" w:cs="Arial"/>
                <w:kern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7B3" w:rsidRPr="00D74919" w:rsidRDefault="004B37B3" w:rsidP="00D74919">
            <w:pPr>
              <w:widowControl w:val="0"/>
              <w:suppressAutoHyphens/>
              <w:overflowPunct/>
              <w:autoSpaceDE/>
              <w:adjustRightInd/>
              <w:spacing w:line="360" w:lineRule="auto"/>
              <w:rPr>
                <w:rFonts w:ascii="Arial" w:eastAsia="Lucida Sans Unicode" w:hAnsi="Arial" w:cs="Arial"/>
                <w:kern w:val="2"/>
                <w:sz w:val="24"/>
                <w:szCs w:val="24"/>
                <w:lang w:eastAsia="en-US"/>
              </w:rPr>
            </w:pPr>
            <w:r>
              <w:rPr>
                <w:rFonts w:ascii="Arial" w:eastAsia="Lucida Sans Unicode" w:hAnsi="Arial" w:cs="Arial"/>
                <w:kern w:val="2"/>
                <w:sz w:val="24"/>
                <w:szCs w:val="24"/>
                <w:lang w:eastAsia="en-US"/>
              </w:rPr>
              <w:t xml:space="preserve">KS Golnica Ryczywół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7B3" w:rsidRPr="00D74919" w:rsidRDefault="004B37B3" w:rsidP="0046031E">
            <w:pPr>
              <w:overflowPunct/>
              <w:autoSpaceDE/>
              <w:adjustRightInd/>
              <w:spacing w:before="100" w:beforeAutospacing="1" w:after="100" w:afterAutospacing="1" w:line="360" w:lineRule="auto"/>
              <w:rPr>
                <w:rFonts w:ascii="Arial" w:hAnsi="Arial" w:cs="Arial"/>
                <w:sz w:val="24"/>
                <w:szCs w:val="24"/>
              </w:rPr>
            </w:pPr>
            <w:r w:rsidRPr="00D74919">
              <w:rPr>
                <w:rFonts w:ascii="Arial" w:hAnsi="Arial" w:cs="Arial"/>
                <w:sz w:val="24"/>
                <w:szCs w:val="24"/>
              </w:rPr>
              <w:t xml:space="preserve">Szkolenie                      </w:t>
            </w:r>
            <w:r>
              <w:rPr>
                <w:rFonts w:ascii="Arial" w:hAnsi="Arial" w:cs="Arial"/>
                <w:sz w:val="24"/>
                <w:szCs w:val="24"/>
              </w:rPr>
              <w:t>w zakresie piłki nożnej i organizacja rozgrywek</w:t>
            </w:r>
            <w:r w:rsidRPr="00D74919">
              <w:rPr>
                <w:rFonts w:ascii="Arial" w:hAnsi="Arial" w:cs="Arial"/>
                <w:sz w:val="24"/>
                <w:szCs w:val="24"/>
              </w:rPr>
              <w:t xml:space="preserve"> i w piłce nożnej </w:t>
            </w:r>
            <w:r>
              <w:rPr>
                <w:rFonts w:ascii="Arial" w:hAnsi="Arial" w:cs="Arial"/>
                <w:sz w:val="24"/>
                <w:szCs w:val="24"/>
              </w:rPr>
              <w:t xml:space="preserve">dla </w:t>
            </w:r>
            <w:r w:rsidR="00C54CAE">
              <w:rPr>
                <w:rFonts w:ascii="Arial" w:hAnsi="Arial" w:cs="Arial"/>
                <w:sz w:val="24"/>
                <w:szCs w:val="24"/>
              </w:rPr>
              <w:t>seniorów</w:t>
            </w:r>
            <w:r w:rsidRPr="00D74919"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>
              <w:rPr>
                <w:rFonts w:ascii="Arial" w:hAnsi="Arial" w:cs="Arial"/>
                <w:sz w:val="24"/>
                <w:szCs w:val="24"/>
              </w:rPr>
              <w:t>w 202</w:t>
            </w:r>
            <w:r w:rsidR="00C54CAE">
              <w:rPr>
                <w:rFonts w:ascii="Arial" w:hAnsi="Arial" w:cs="Arial"/>
                <w:sz w:val="24"/>
                <w:szCs w:val="24"/>
              </w:rPr>
              <w:t>3</w:t>
            </w:r>
            <w:r w:rsidRPr="00D74919">
              <w:rPr>
                <w:rFonts w:ascii="Arial" w:hAnsi="Arial" w:cs="Arial"/>
                <w:sz w:val="24"/>
                <w:szCs w:val="24"/>
              </w:rPr>
              <w:t xml:space="preserve"> roku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B3" w:rsidRPr="00D74919" w:rsidRDefault="004B37B3" w:rsidP="00D74919">
            <w:pPr>
              <w:overflowPunct/>
              <w:autoSpaceDE/>
              <w:adjustRightInd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4B37B3" w:rsidRPr="00D74919" w:rsidRDefault="004B37B3" w:rsidP="00D74919">
            <w:pPr>
              <w:overflowPunct/>
              <w:autoSpaceDE/>
              <w:adjustRightInd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</w:t>
            </w:r>
            <w:r w:rsidR="003032CF">
              <w:rPr>
                <w:rFonts w:ascii="Arial" w:hAnsi="Arial" w:cs="Arial"/>
                <w:sz w:val="24"/>
                <w:szCs w:val="24"/>
              </w:rPr>
              <w:t>75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B3" w:rsidRPr="00D74919" w:rsidRDefault="004B37B3" w:rsidP="00D74919">
            <w:pPr>
              <w:overflowPunct/>
              <w:autoSpaceDE/>
              <w:adjustRightInd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4B37B3" w:rsidRPr="00D74919" w:rsidRDefault="004B37B3" w:rsidP="00D74919">
            <w:pPr>
              <w:overflowPunct/>
              <w:autoSpaceDE/>
              <w:adjustRightInd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4919">
              <w:rPr>
                <w:rFonts w:ascii="Arial" w:hAnsi="Arial" w:cs="Arial"/>
                <w:sz w:val="24"/>
                <w:szCs w:val="24"/>
              </w:rPr>
              <w:t>25.000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B3" w:rsidRPr="00D74919" w:rsidRDefault="004B37B3" w:rsidP="00D74919">
            <w:pPr>
              <w:overflowPunct/>
              <w:autoSpaceDE/>
              <w:adjustRightInd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4B37B3" w:rsidRPr="00D74919" w:rsidRDefault="004B37B3" w:rsidP="00D74919">
            <w:pPr>
              <w:overflowPunct/>
              <w:autoSpaceDE/>
              <w:adjustRightInd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3032CF">
              <w:rPr>
                <w:rFonts w:ascii="Arial" w:hAnsi="Arial" w:cs="Arial"/>
                <w:sz w:val="24"/>
                <w:szCs w:val="24"/>
              </w:rPr>
              <w:t>5</w:t>
            </w:r>
            <w:r w:rsidRPr="00D74919">
              <w:rPr>
                <w:rFonts w:ascii="Arial" w:hAnsi="Arial" w:cs="Arial"/>
                <w:sz w:val="24"/>
                <w:szCs w:val="24"/>
              </w:rPr>
              <w:t>.000</w:t>
            </w:r>
          </w:p>
        </w:tc>
      </w:tr>
      <w:tr w:rsidR="004B37B3" w:rsidRPr="00594462" w:rsidTr="004B37B3">
        <w:trPr>
          <w:trHeight w:val="50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7B3" w:rsidRPr="00D74919" w:rsidRDefault="004B37B3" w:rsidP="00D74919">
            <w:pPr>
              <w:widowControl w:val="0"/>
              <w:numPr>
                <w:ilvl w:val="0"/>
                <w:numId w:val="36"/>
              </w:numPr>
              <w:suppressAutoHyphens/>
              <w:overflowPunct/>
              <w:autoSpaceDE/>
              <w:adjustRightInd/>
              <w:spacing w:before="100" w:beforeAutospacing="1" w:after="100" w:afterAutospacing="1" w:line="360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D74919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7B3" w:rsidRPr="00D74919" w:rsidRDefault="004B37B3" w:rsidP="00D74919">
            <w:pPr>
              <w:widowControl w:val="0"/>
              <w:suppressAutoHyphens/>
              <w:overflowPunct/>
              <w:autoSpaceDE/>
              <w:adjustRightInd/>
              <w:spacing w:line="360" w:lineRule="auto"/>
              <w:rPr>
                <w:rFonts w:ascii="Arial" w:eastAsia="Lucida Sans Unicode" w:hAnsi="Arial" w:cs="Arial"/>
                <w:kern w:val="2"/>
                <w:sz w:val="24"/>
                <w:szCs w:val="24"/>
                <w:lang w:eastAsia="en-US"/>
              </w:rPr>
            </w:pPr>
            <w:r>
              <w:rPr>
                <w:rFonts w:ascii="Arial" w:eastAsia="Lucida Sans Unicode" w:hAnsi="Arial" w:cs="Arial"/>
                <w:kern w:val="2"/>
                <w:sz w:val="24"/>
                <w:szCs w:val="24"/>
                <w:lang w:eastAsia="en-US"/>
              </w:rPr>
              <w:t xml:space="preserve">Lipski Klub Sportowy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7B3" w:rsidRPr="00D74919" w:rsidRDefault="004B37B3" w:rsidP="007E190B">
            <w:pPr>
              <w:overflowPunct/>
              <w:autoSpaceDE/>
              <w:adjustRightInd/>
              <w:spacing w:before="100" w:beforeAutospacing="1" w:after="100" w:afterAutospacing="1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Szkolenie w zakresie piłki nożnej, organizowanie oraz udział w rozgrywkach i imprezach w piłce nożnej </w:t>
            </w:r>
            <w:r w:rsidR="00C54CAE">
              <w:rPr>
                <w:rFonts w:ascii="Arial" w:hAnsi="Arial" w:cs="Arial"/>
                <w:sz w:val="24"/>
                <w:szCs w:val="24"/>
              </w:rPr>
              <w:t>drużyn</w:t>
            </w:r>
            <w:r w:rsidR="00652697">
              <w:rPr>
                <w:rFonts w:ascii="Arial" w:hAnsi="Arial" w:cs="Arial"/>
                <w:sz w:val="24"/>
                <w:szCs w:val="24"/>
              </w:rPr>
              <w:t>y</w:t>
            </w:r>
            <w:r w:rsidR="00C54CAE">
              <w:rPr>
                <w:rFonts w:ascii="Arial" w:hAnsi="Arial" w:cs="Arial"/>
                <w:sz w:val="24"/>
                <w:szCs w:val="24"/>
              </w:rPr>
              <w:t xml:space="preserve"> seniorów</w:t>
            </w:r>
            <w:r>
              <w:rPr>
                <w:rFonts w:ascii="Arial" w:hAnsi="Arial" w:cs="Arial"/>
                <w:sz w:val="24"/>
                <w:szCs w:val="24"/>
              </w:rPr>
              <w:t xml:space="preserve"> w 202</w:t>
            </w:r>
            <w:r w:rsidR="00C54CAE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 xml:space="preserve"> roku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B3" w:rsidRPr="00D74919" w:rsidRDefault="004B37B3" w:rsidP="00D74919">
            <w:pPr>
              <w:overflowPunct/>
              <w:autoSpaceDE/>
              <w:adjustRightInd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4B37B3" w:rsidRPr="00D74919" w:rsidRDefault="004B37B3" w:rsidP="00D74919">
            <w:pPr>
              <w:overflowPunct/>
              <w:autoSpaceDE/>
              <w:adjustRightInd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</w:t>
            </w:r>
            <w:r w:rsidR="003032CF">
              <w:rPr>
                <w:rFonts w:ascii="Arial" w:hAnsi="Arial" w:cs="Arial"/>
                <w:sz w:val="24"/>
                <w:szCs w:val="24"/>
              </w:rPr>
              <w:t>00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B3" w:rsidRPr="00D74919" w:rsidRDefault="004B37B3" w:rsidP="00D74919">
            <w:pPr>
              <w:overflowPunct/>
              <w:autoSpaceDE/>
              <w:adjustRightInd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4B37B3" w:rsidRPr="00D74919" w:rsidRDefault="004B37B3" w:rsidP="00D74919">
            <w:pPr>
              <w:overflowPunct/>
              <w:autoSpaceDE/>
              <w:adjustRightInd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4919">
              <w:rPr>
                <w:rFonts w:ascii="Arial" w:hAnsi="Arial" w:cs="Arial"/>
                <w:sz w:val="24"/>
                <w:szCs w:val="24"/>
              </w:rPr>
              <w:t>25.000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7B3" w:rsidRPr="00D74919" w:rsidRDefault="004B37B3" w:rsidP="00D74919">
            <w:pPr>
              <w:overflowPunct/>
              <w:autoSpaceDE/>
              <w:adjustRightInd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4B37B3" w:rsidRPr="00D74919" w:rsidRDefault="004B37B3" w:rsidP="00D74919">
            <w:pPr>
              <w:overflowPunct/>
              <w:autoSpaceDE/>
              <w:adjustRightInd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D2579E">
              <w:rPr>
                <w:rFonts w:ascii="Arial" w:hAnsi="Arial" w:cs="Arial"/>
                <w:sz w:val="24"/>
                <w:szCs w:val="24"/>
              </w:rPr>
              <w:t>4</w:t>
            </w:r>
            <w:r w:rsidR="003032CF">
              <w:rPr>
                <w:rFonts w:ascii="Arial" w:hAnsi="Arial" w:cs="Arial"/>
                <w:sz w:val="24"/>
                <w:szCs w:val="24"/>
              </w:rPr>
              <w:t>.</w:t>
            </w:r>
            <w:r w:rsidR="00D2579E">
              <w:rPr>
                <w:rFonts w:ascii="Arial" w:hAnsi="Arial" w:cs="Arial"/>
                <w:sz w:val="24"/>
                <w:szCs w:val="24"/>
              </w:rPr>
              <w:t>0</w:t>
            </w:r>
            <w:r w:rsidR="003032CF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</w:tbl>
    <w:p w:rsidR="00332841" w:rsidRDefault="00332841" w:rsidP="00A94206">
      <w:pPr>
        <w:pStyle w:val="Nagwek3"/>
        <w:numPr>
          <w:ilvl w:val="0"/>
          <w:numId w:val="0"/>
        </w:numPr>
        <w:jc w:val="right"/>
      </w:pPr>
    </w:p>
    <w:p w:rsidR="0014172E" w:rsidRDefault="0014172E" w:rsidP="0014172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</w:p>
    <w:p w:rsidR="00652697" w:rsidRPr="0014172E" w:rsidRDefault="007E190B" w:rsidP="0065269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</w:t>
      </w:r>
    </w:p>
    <w:p w:rsidR="008F1FC3" w:rsidRDefault="008F1FC3" w:rsidP="008F1FC3">
      <w:pPr>
        <w:spacing w:line="360" w:lineRule="auto"/>
        <w:ind w:left="708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Wójt Gminy </w:t>
      </w:r>
    </w:p>
    <w:p w:rsidR="008F1FC3" w:rsidRPr="0014172E" w:rsidRDefault="008F1FC3" w:rsidP="008F1FC3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(-) Henryk Szrama </w:t>
      </w:r>
    </w:p>
    <w:p w:rsidR="007E190B" w:rsidRPr="0014172E" w:rsidRDefault="007E190B" w:rsidP="0014172E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sectPr w:rsidR="007E190B" w:rsidRPr="0014172E" w:rsidSect="007150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38" w:right="1361" w:bottom="709" w:left="136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5157F" w:rsidRDefault="00D5157F" w:rsidP="009D0D8A">
      <w:r>
        <w:separator/>
      </w:r>
    </w:p>
  </w:endnote>
  <w:endnote w:type="continuationSeparator" w:id="0">
    <w:p w:rsidR="00D5157F" w:rsidRDefault="00D5157F" w:rsidP="009D0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15019" w:rsidRDefault="007150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15019" w:rsidRDefault="0071501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15019" w:rsidRDefault="007150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5157F" w:rsidRDefault="00D5157F" w:rsidP="009D0D8A">
      <w:r>
        <w:separator/>
      </w:r>
    </w:p>
  </w:footnote>
  <w:footnote w:type="continuationSeparator" w:id="0">
    <w:p w:rsidR="00D5157F" w:rsidRDefault="00D5157F" w:rsidP="009D0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15019" w:rsidRDefault="0071501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D0D8A" w:rsidRDefault="009D0D8A" w:rsidP="00E20311">
    <w:pPr>
      <w:pStyle w:val="Nagwek"/>
      <w:spacing w:line="276" w:lineRule="auto"/>
      <w:jc w:val="center"/>
      <w:rPr>
        <w:b/>
        <w:sz w:val="28"/>
      </w:rPr>
    </w:pPr>
  </w:p>
  <w:p w:rsidR="00353D31" w:rsidRDefault="00353D31" w:rsidP="00E20311">
    <w:pPr>
      <w:pStyle w:val="Nagwek"/>
      <w:spacing w:line="276" w:lineRule="auto"/>
      <w:jc w:val="center"/>
      <w:rPr>
        <w:b/>
        <w:sz w:val="28"/>
      </w:rPr>
    </w:pPr>
  </w:p>
  <w:p w:rsidR="00715019" w:rsidRPr="009502E8" w:rsidRDefault="00715019" w:rsidP="00E20311">
    <w:pPr>
      <w:pStyle w:val="Nagwek"/>
      <w:spacing w:line="276" w:lineRule="aut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9088D" w:rsidRDefault="0059088D" w:rsidP="0059088D">
    <w:pPr>
      <w:pStyle w:val="Nagwek"/>
      <w:ind w:left="1560"/>
    </w:pPr>
    <w:r w:rsidRPr="00D44155">
      <w:rPr>
        <w:rFonts w:ascii="Arial" w:hAnsi="Arial"/>
        <w:b/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2E62788B" wp14:editId="12B743F1">
          <wp:simplePos x="0" y="0"/>
          <wp:positionH relativeFrom="column">
            <wp:posOffset>-4445</wp:posOffset>
          </wp:positionH>
          <wp:positionV relativeFrom="paragraph">
            <wp:posOffset>-12065</wp:posOffset>
          </wp:positionV>
          <wp:extent cx="1001395" cy="1087120"/>
          <wp:effectExtent l="0" t="0" r="0" b="0"/>
          <wp:wrapTight wrapText="bothSides">
            <wp:wrapPolygon edited="0">
              <wp:start x="0" y="0"/>
              <wp:lineTo x="0" y="21196"/>
              <wp:lineTo x="21367" y="21196"/>
              <wp:lineTo x="21367" y="0"/>
              <wp:lineTo x="0" y="0"/>
            </wp:wrapPolygon>
          </wp:wrapTight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 tytuł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395" cy="1087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</w:t>
    </w:r>
  </w:p>
  <w:p w:rsidR="0059088D" w:rsidRPr="009D0D8A" w:rsidRDefault="0059088D" w:rsidP="0059088D">
    <w:pPr>
      <w:pStyle w:val="Nagwek"/>
      <w:jc w:val="center"/>
      <w:rPr>
        <w:b/>
        <w:sz w:val="24"/>
      </w:rPr>
    </w:pPr>
    <w:r>
      <w:rPr>
        <w:b/>
        <w:sz w:val="28"/>
      </w:rPr>
      <w:t xml:space="preserve">Urząd  Gminy  </w:t>
    </w:r>
    <w:r w:rsidRPr="009D0D8A">
      <w:rPr>
        <w:b/>
        <w:sz w:val="28"/>
      </w:rPr>
      <w:t>Ryczywół</w:t>
    </w:r>
  </w:p>
  <w:p w:rsidR="0059088D" w:rsidRDefault="0059088D" w:rsidP="0059088D">
    <w:pPr>
      <w:pStyle w:val="Nagwek"/>
      <w:jc w:val="center"/>
    </w:pPr>
  </w:p>
  <w:p w:rsidR="0059088D" w:rsidRDefault="0059088D" w:rsidP="0059088D">
    <w:pPr>
      <w:pStyle w:val="Nagwek"/>
      <w:spacing w:line="360" w:lineRule="auto"/>
      <w:jc w:val="center"/>
    </w:pPr>
    <w:r>
      <w:t>Urząd Gminy,  ul. Mickiewicza 10,  64-630 Ryczywół</w:t>
    </w:r>
  </w:p>
  <w:p w:rsidR="0059088D" w:rsidRPr="009502E8" w:rsidRDefault="006C75B1" w:rsidP="0059088D">
    <w:pPr>
      <w:pStyle w:val="Nagwek"/>
      <w:spacing w:line="276" w:lineRule="auto"/>
      <w:jc w:val="cent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1BB6270E" wp14:editId="360507E6">
              <wp:simplePos x="0" y="0"/>
              <wp:positionH relativeFrom="column">
                <wp:posOffset>1109980</wp:posOffset>
              </wp:positionH>
              <wp:positionV relativeFrom="paragraph">
                <wp:posOffset>314324</wp:posOffset>
              </wp:positionV>
              <wp:extent cx="4958080" cy="0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580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D9E42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87.4pt;margin-top:24.75pt;width:390.4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"/>
          </w:pict>
        </mc:Fallback>
      </mc:AlternateContent>
    </w:r>
    <w:r w:rsidR="0059088D" w:rsidRPr="00FB4537">
      <w:rPr>
        <w:rFonts w:ascii="Arial" w:hAnsi="Arial"/>
        <w:sz w:val="16"/>
        <w:szCs w:val="16"/>
      </w:rPr>
      <w:sym w:font="Wingdings" w:char="F028"/>
    </w:r>
    <w:r w:rsidR="0059088D">
      <w:rPr>
        <w:rFonts w:ascii="Arial" w:hAnsi="Arial"/>
        <w:sz w:val="16"/>
        <w:szCs w:val="16"/>
        <w:lang w:val="de-DE"/>
      </w:rPr>
      <w:t xml:space="preserve">/ fax   </w:t>
    </w:r>
    <w:r w:rsidR="0059088D" w:rsidRPr="009502E8">
      <w:t>(67)   28 37 002  / (67) 28 38 990,  e-mail: ug@ryczywol.pl</w:t>
    </w:r>
    <w:r w:rsidR="0059088D" w:rsidRPr="009502E8">
      <w:br/>
    </w:r>
  </w:p>
  <w:p w:rsidR="001853F4" w:rsidRDefault="001853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32"/>
        </w:tabs>
        <w:ind w:left="103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752"/>
        </w:tabs>
        <w:ind w:left="17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72"/>
        </w:tabs>
        <w:ind w:left="24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192"/>
        </w:tabs>
        <w:ind w:left="31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12"/>
        </w:tabs>
        <w:ind w:left="39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32"/>
        </w:tabs>
        <w:ind w:left="46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352"/>
        </w:tabs>
        <w:ind w:left="53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072"/>
        </w:tabs>
        <w:ind w:left="6072" w:hanging="180"/>
      </w:pPr>
      <w:rPr>
        <w:rFonts w:cs="Times New Roman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2">
      <w:start w:val="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2">
      <w:start w:val="1"/>
      <w:numFmt w:val="bullet"/>
      <w:lvlText w:val=""/>
      <w:lvlJc w:val="left"/>
      <w:pPr>
        <w:tabs>
          <w:tab w:val="num" w:pos="1134"/>
        </w:tabs>
        <w:ind w:left="1134" w:hanging="567"/>
      </w:pPr>
      <w:rPr>
        <w:rFonts w:ascii="Symbol" w:hAnsi="Symbol"/>
      </w:rPr>
    </w:lvl>
    <w:lvl w:ilvl="3">
      <w:start w:val="1"/>
      <w:numFmt w:val="bullet"/>
      <w:lvlText w:val=""/>
      <w:lvlJc w:val="left"/>
      <w:pPr>
        <w:tabs>
          <w:tab w:val="num" w:pos="2268"/>
        </w:tabs>
        <w:ind w:left="2268" w:hanging="567"/>
      </w:pPr>
      <w:rPr>
        <w:rFonts w:ascii="Wingdings" w:hAnsi="Wingding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2">
      <w:start w:val="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1">
      <w:start w:val="1"/>
      <w:numFmt w:val="bullet"/>
      <w:lvlText w:val=""/>
      <w:lvlJc w:val="left"/>
      <w:pPr>
        <w:tabs>
          <w:tab w:val="num" w:pos="1701"/>
        </w:tabs>
        <w:ind w:left="1701" w:hanging="567"/>
      </w:pPr>
      <w:rPr>
        <w:rFonts w:ascii="Wingdings" w:hAnsi="Wingding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1" w15:restartNumberingAfterBreak="0">
    <w:nsid w:val="01E152F7"/>
    <w:multiLevelType w:val="hybridMultilevel"/>
    <w:tmpl w:val="E5047524"/>
    <w:lvl w:ilvl="0" w:tplc="6160380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DC33F1"/>
    <w:multiLevelType w:val="hybridMultilevel"/>
    <w:tmpl w:val="FE5E0B42"/>
    <w:lvl w:ilvl="0" w:tplc="04150017">
      <w:start w:val="1"/>
      <w:numFmt w:val="lowerLetter"/>
      <w:lvlText w:val="%1)"/>
      <w:lvlJc w:val="left"/>
      <w:pPr>
        <w:ind w:left="787" w:hanging="360"/>
      </w:p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3" w15:restartNumberingAfterBreak="0">
    <w:nsid w:val="0BF431DB"/>
    <w:multiLevelType w:val="hybridMultilevel"/>
    <w:tmpl w:val="6EDA2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BB7BC9"/>
    <w:multiLevelType w:val="hybridMultilevel"/>
    <w:tmpl w:val="A33C9D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B73B6A"/>
    <w:multiLevelType w:val="hybridMultilevel"/>
    <w:tmpl w:val="2398D8D6"/>
    <w:lvl w:ilvl="0" w:tplc="B920B98A">
      <w:start w:val="1"/>
      <w:numFmt w:val="decimal"/>
      <w:lvlText w:val="%1."/>
      <w:lvlJc w:val="left"/>
      <w:pPr>
        <w:ind w:left="787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6" w15:restartNumberingAfterBreak="0">
    <w:nsid w:val="16C54008"/>
    <w:multiLevelType w:val="hybridMultilevel"/>
    <w:tmpl w:val="793C5C68"/>
    <w:lvl w:ilvl="0" w:tplc="54C09AC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0635A2"/>
    <w:multiLevelType w:val="hybridMultilevel"/>
    <w:tmpl w:val="0B32E4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1B7C16"/>
    <w:multiLevelType w:val="hybridMultilevel"/>
    <w:tmpl w:val="1E7E2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45F7F"/>
    <w:multiLevelType w:val="hybridMultilevel"/>
    <w:tmpl w:val="A642AFF4"/>
    <w:lvl w:ilvl="0" w:tplc="9F3AF84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C700CC"/>
    <w:multiLevelType w:val="hybridMultilevel"/>
    <w:tmpl w:val="5DD8BD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CF43F5"/>
    <w:multiLevelType w:val="hybridMultilevel"/>
    <w:tmpl w:val="C32E4070"/>
    <w:lvl w:ilvl="0" w:tplc="B920B98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B308F0"/>
    <w:multiLevelType w:val="hybridMultilevel"/>
    <w:tmpl w:val="50EA8A4C"/>
    <w:lvl w:ilvl="0" w:tplc="F37C994E">
      <w:start w:val="1"/>
      <w:numFmt w:val="decimal"/>
      <w:lvlText w:val="%1."/>
      <w:lvlJc w:val="left"/>
      <w:pPr>
        <w:ind w:left="787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3" w15:restartNumberingAfterBreak="0">
    <w:nsid w:val="3FA27AE3"/>
    <w:multiLevelType w:val="hybridMultilevel"/>
    <w:tmpl w:val="33C203AE"/>
    <w:lvl w:ilvl="0" w:tplc="691485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2912E2"/>
    <w:multiLevelType w:val="hybridMultilevel"/>
    <w:tmpl w:val="B0BE02C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9711D8"/>
    <w:multiLevelType w:val="hybridMultilevel"/>
    <w:tmpl w:val="32E865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7B2D7F"/>
    <w:multiLevelType w:val="multilevel"/>
    <w:tmpl w:val="0000000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7" w15:restartNumberingAfterBreak="0">
    <w:nsid w:val="5A012436"/>
    <w:multiLevelType w:val="hybridMultilevel"/>
    <w:tmpl w:val="E82EB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77767E"/>
    <w:multiLevelType w:val="hybridMultilevel"/>
    <w:tmpl w:val="2D8CE434"/>
    <w:lvl w:ilvl="0" w:tplc="782CCF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8F5531"/>
    <w:multiLevelType w:val="hybridMultilevel"/>
    <w:tmpl w:val="D40689B2"/>
    <w:lvl w:ilvl="0" w:tplc="5B00884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381B21"/>
    <w:multiLevelType w:val="hybridMultilevel"/>
    <w:tmpl w:val="C35AD3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874F9A"/>
    <w:multiLevelType w:val="hybridMultilevel"/>
    <w:tmpl w:val="039CF5A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508747B"/>
    <w:multiLevelType w:val="hybridMultilevel"/>
    <w:tmpl w:val="D9AACD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B362A7"/>
    <w:multiLevelType w:val="hybridMultilevel"/>
    <w:tmpl w:val="B4048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404665">
    <w:abstractNumId w:val="0"/>
  </w:num>
  <w:num w:numId="2" w16cid:durableId="6379934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428145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9769842">
    <w:abstractNumId w:val="27"/>
  </w:num>
  <w:num w:numId="5" w16cid:durableId="1656495053">
    <w:abstractNumId w:val="33"/>
  </w:num>
  <w:num w:numId="6" w16cid:durableId="206486145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42073021">
    <w:abstractNumId w:val="21"/>
  </w:num>
  <w:num w:numId="8" w16cid:durableId="656961946">
    <w:abstractNumId w:val="18"/>
  </w:num>
  <w:num w:numId="9" w16cid:durableId="9259188">
    <w:abstractNumId w:val="15"/>
  </w:num>
  <w:num w:numId="10" w16cid:durableId="1919942916">
    <w:abstractNumId w:val="12"/>
  </w:num>
  <w:num w:numId="11" w16cid:durableId="1177382920">
    <w:abstractNumId w:val="22"/>
  </w:num>
  <w:num w:numId="12" w16cid:durableId="1985499058">
    <w:abstractNumId w:val="30"/>
  </w:num>
  <w:num w:numId="13" w16cid:durableId="1230189581">
    <w:abstractNumId w:val="14"/>
  </w:num>
  <w:num w:numId="14" w16cid:durableId="574045823">
    <w:abstractNumId w:val="2"/>
  </w:num>
  <w:num w:numId="15" w16cid:durableId="1535119398">
    <w:abstractNumId w:val="6"/>
  </w:num>
  <w:num w:numId="16" w16cid:durableId="445202661">
    <w:abstractNumId w:val="7"/>
  </w:num>
  <w:num w:numId="17" w16cid:durableId="2070957533">
    <w:abstractNumId w:val="8"/>
  </w:num>
  <w:num w:numId="18" w16cid:durableId="430398004">
    <w:abstractNumId w:val="9"/>
  </w:num>
  <w:num w:numId="19" w16cid:durableId="873424231">
    <w:abstractNumId w:val="10"/>
  </w:num>
  <w:num w:numId="20" w16cid:durableId="1918052740">
    <w:abstractNumId w:val="1"/>
  </w:num>
  <w:num w:numId="21" w16cid:durableId="1552108415">
    <w:abstractNumId w:val="3"/>
  </w:num>
  <w:num w:numId="22" w16cid:durableId="1998723946">
    <w:abstractNumId w:val="4"/>
  </w:num>
  <w:num w:numId="23" w16cid:durableId="911966122">
    <w:abstractNumId w:val="5"/>
  </w:num>
  <w:num w:numId="24" w16cid:durableId="362172664">
    <w:abstractNumId w:val="13"/>
  </w:num>
  <w:num w:numId="25" w16cid:durableId="551187352">
    <w:abstractNumId w:val="26"/>
  </w:num>
  <w:num w:numId="26" w16cid:durableId="220018842">
    <w:abstractNumId w:val="31"/>
  </w:num>
  <w:num w:numId="27" w16cid:durableId="2109421011">
    <w:abstractNumId w:val="24"/>
  </w:num>
  <w:num w:numId="28" w16cid:durableId="2051613642">
    <w:abstractNumId w:val="19"/>
  </w:num>
  <w:num w:numId="29" w16cid:durableId="325131240">
    <w:abstractNumId w:val="20"/>
  </w:num>
  <w:num w:numId="30" w16cid:durableId="135414756">
    <w:abstractNumId w:val="25"/>
  </w:num>
  <w:num w:numId="31" w16cid:durableId="70737344">
    <w:abstractNumId w:val="23"/>
  </w:num>
  <w:num w:numId="32" w16cid:durableId="2054840952">
    <w:abstractNumId w:val="11"/>
  </w:num>
  <w:num w:numId="33" w16cid:durableId="1938127750">
    <w:abstractNumId w:val="29"/>
  </w:num>
  <w:num w:numId="34" w16cid:durableId="1624651471">
    <w:abstractNumId w:val="16"/>
  </w:num>
  <w:num w:numId="35" w16cid:durableId="759329700">
    <w:abstractNumId w:val="28"/>
  </w:num>
  <w:num w:numId="36" w16cid:durableId="38615014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89A"/>
    <w:rsid w:val="000231E5"/>
    <w:rsid w:val="00025C9B"/>
    <w:rsid w:val="00026F13"/>
    <w:rsid w:val="0005227D"/>
    <w:rsid w:val="0007448F"/>
    <w:rsid w:val="00075A5B"/>
    <w:rsid w:val="000769DD"/>
    <w:rsid w:val="000A2F7F"/>
    <w:rsid w:val="000C709D"/>
    <w:rsid w:val="00134ADF"/>
    <w:rsid w:val="0014172E"/>
    <w:rsid w:val="001853F4"/>
    <w:rsid w:val="00196098"/>
    <w:rsid w:val="00196E35"/>
    <w:rsid w:val="001C2130"/>
    <w:rsid w:val="001D6206"/>
    <w:rsid w:val="001E699C"/>
    <w:rsid w:val="001F2B87"/>
    <w:rsid w:val="001F72E8"/>
    <w:rsid w:val="0021686C"/>
    <w:rsid w:val="002230F7"/>
    <w:rsid w:val="0024049A"/>
    <w:rsid w:val="00250C25"/>
    <w:rsid w:val="0026596B"/>
    <w:rsid w:val="00274195"/>
    <w:rsid w:val="00276CDA"/>
    <w:rsid w:val="0028653A"/>
    <w:rsid w:val="00293A04"/>
    <w:rsid w:val="00295EE5"/>
    <w:rsid w:val="002A1C3B"/>
    <w:rsid w:val="002A1F6C"/>
    <w:rsid w:val="002C03CB"/>
    <w:rsid w:val="00301A84"/>
    <w:rsid w:val="003026B1"/>
    <w:rsid w:val="003032CF"/>
    <w:rsid w:val="003179B3"/>
    <w:rsid w:val="0032240A"/>
    <w:rsid w:val="00332841"/>
    <w:rsid w:val="0034636B"/>
    <w:rsid w:val="00347993"/>
    <w:rsid w:val="00353D31"/>
    <w:rsid w:val="00363BEA"/>
    <w:rsid w:val="003C5CD0"/>
    <w:rsid w:val="003D6FB7"/>
    <w:rsid w:val="003E4C12"/>
    <w:rsid w:val="003E56EB"/>
    <w:rsid w:val="0045122A"/>
    <w:rsid w:val="004B37B3"/>
    <w:rsid w:val="005518D4"/>
    <w:rsid w:val="0056245E"/>
    <w:rsid w:val="005769C7"/>
    <w:rsid w:val="0059088D"/>
    <w:rsid w:val="00594462"/>
    <w:rsid w:val="0059621A"/>
    <w:rsid w:val="005B48A8"/>
    <w:rsid w:val="005D2833"/>
    <w:rsid w:val="005E0B35"/>
    <w:rsid w:val="005F089E"/>
    <w:rsid w:val="005F672C"/>
    <w:rsid w:val="0060115E"/>
    <w:rsid w:val="0062789A"/>
    <w:rsid w:val="00652697"/>
    <w:rsid w:val="0065485E"/>
    <w:rsid w:val="00662354"/>
    <w:rsid w:val="006A4B39"/>
    <w:rsid w:val="006A7570"/>
    <w:rsid w:val="006B158E"/>
    <w:rsid w:val="006B2F0B"/>
    <w:rsid w:val="006C75B1"/>
    <w:rsid w:val="006D01B7"/>
    <w:rsid w:val="00701E23"/>
    <w:rsid w:val="00715019"/>
    <w:rsid w:val="00734542"/>
    <w:rsid w:val="00742F8F"/>
    <w:rsid w:val="0077230E"/>
    <w:rsid w:val="00774291"/>
    <w:rsid w:val="00793EBA"/>
    <w:rsid w:val="007E190B"/>
    <w:rsid w:val="007F3127"/>
    <w:rsid w:val="00801786"/>
    <w:rsid w:val="00840665"/>
    <w:rsid w:val="00841E46"/>
    <w:rsid w:val="00857CC7"/>
    <w:rsid w:val="008A69EF"/>
    <w:rsid w:val="008E59E9"/>
    <w:rsid w:val="008F1FC3"/>
    <w:rsid w:val="009502E8"/>
    <w:rsid w:val="00962572"/>
    <w:rsid w:val="009B4914"/>
    <w:rsid w:val="009D0D8A"/>
    <w:rsid w:val="009E3595"/>
    <w:rsid w:val="009E7121"/>
    <w:rsid w:val="009E7BEF"/>
    <w:rsid w:val="00A00BE8"/>
    <w:rsid w:val="00A41ECA"/>
    <w:rsid w:val="00A679B2"/>
    <w:rsid w:val="00A76F97"/>
    <w:rsid w:val="00A92604"/>
    <w:rsid w:val="00A94206"/>
    <w:rsid w:val="00AA2D0A"/>
    <w:rsid w:val="00AA66A3"/>
    <w:rsid w:val="00AC27D7"/>
    <w:rsid w:val="00AC4706"/>
    <w:rsid w:val="00AE3F91"/>
    <w:rsid w:val="00B414F6"/>
    <w:rsid w:val="00B54BCD"/>
    <w:rsid w:val="00B5622A"/>
    <w:rsid w:val="00B60006"/>
    <w:rsid w:val="00BB59E8"/>
    <w:rsid w:val="00C007CF"/>
    <w:rsid w:val="00C16615"/>
    <w:rsid w:val="00C22BF7"/>
    <w:rsid w:val="00C2587B"/>
    <w:rsid w:val="00C40257"/>
    <w:rsid w:val="00C54CAE"/>
    <w:rsid w:val="00C71512"/>
    <w:rsid w:val="00CA2BC7"/>
    <w:rsid w:val="00CC1E87"/>
    <w:rsid w:val="00D04FC1"/>
    <w:rsid w:val="00D070A0"/>
    <w:rsid w:val="00D2579E"/>
    <w:rsid w:val="00D33128"/>
    <w:rsid w:val="00D44155"/>
    <w:rsid w:val="00D5157F"/>
    <w:rsid w:val="00D56C29"/>
    <w:rsid w:val="00D656BE"/>
    <w:rsid w:val="00D74919"/>
    <w:rsid w:val="00D85C5B"/>
    <w:rsid w:val="00DA76B9"/>
    <w:rsid w:val="00DC6A20"/>
    <w:rsid w:val="00DE571A"/>
    <w:rsid w:val="00E00610"/>
    <w:rsid w:val="00E20311"/>
    <w:rsid w:val="00E41F6C"/>
    <w:rsid w:val="00EA520E"/>
    <w:rsid w:val="00EB0480"/>
    <w:rsid w:val="00ED0EBA"/>
    <w:rsid w:val="00EE43CE"/>
    <w:rsid w:val="00EF6241"/>
    <w:rsid w:val="00F047DD"/>
    <w:rsid w:val="00F7204A"/>
    <w:rsid w:val="00F95EAB"/>
    <w:rsid w:val="00FB4537"/>
    <w:rsid w:val="00FD02C5"/>
    <w:rsid w:val="00FE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115615E8-97E6-E54B-A7C0-3D774046F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789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62789A"/>
    <w:pPr>
      <w:keepNext/>
      <w:numPr>
        <w:numId w:val="1"/>
      </w:numPr>
      <w:suppressAutoHyphens/>
      <w:overflowPunct/>
      <w:autoSpaceDE/>
      <w:autoSpaceDN/>
      <w:adjustRightInd/>
      <w:spacing w:line="360" w:lineRule="auto"/>
      <w:ind w:left="0" w:firstLine="708"/>
      <w:jc w:val="center"/>
      <w:textAlignment w:val="auto"/>
      <w:outlineLvl w:val="0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62789A"/>
    <w:pPr>
      <w:keepNext/>
      <w:numPr>
        <w:ilvl w:val="2"/>
        <w:numId w:val="1"/>
      </w:numPr>
      <w:suppressAutoHyphens/>
      <w:overflowPunct/>
      <w:autoSpaceDE/>
      <w:autoSpaceDN/>
      <w:adjustRightInd/>
      <w:spacing w:line="360" w:lineRule="auto"/>
      <w:ind w:left="5670" w:firstLine="0"/>
      <w:textAlignment w:val="auto"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2789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3Znak">
    <w:name w:val="Nagłówek 3 Znak"/>
    <w:basedOn w:val="Domylnaczcionkaakapitu"/>
    <w:link w:val="Nagwek3"/>
    <w:rsid w:val="0062789A"/>
    <w:rPr>
      <w:rFonts w:ascii="Times New Roman" w:eastAsia="Times New Roman" w:hAnsi="Times New Roman" w:cs="Times New Roman"/>
      <w:sz w:val="24"/>
      <w:szCs w:val="20"/>
    </w:rPr>
  </w:style>
  <w:style w:type="paragraph" w:customStyle="1" w:styleId="Tytu-elegancki">
    <w:name w:val="Tytuł - elegancki"/>
    <w:basedOn w:val="Normalny"/>
    <w:rsid w:val="0062789A"/>
    <w:pPr>
      <w:widowControl w:val="0"/>
      <w:pBdr>
        <w:top w:val="double" w:sz="6" w:space="1" w:color="800080"/>
        <w:bottom w:val="double" w:sz="6" w:space="1" w:color="auto"/>
      </w:pBdr>
      <w:jc w:val="center"/>
    </w:pPr>
    <w:rPr>
      <w:rFonts w:ascii="Garamond" w:hAnsi="Garamond"/>
      <w:caps/>
      <w:color w:val="800080"/>
      <w:sz w:val="72"/>
    </w:rPr>
  </w:style>
  <w:style w:type="character" w:styleId="Pogrubienie">
    <w:name w:val="Strong"/>
    <w:qFormat/>
    <w:rsid w:val="0062789A"/>
    <w:rPr>
      <w:b/>
      <w:bCs/>
    </w:rPr>
  </w:style>
  <w:style w:type="paragraph" w:styleId="Tekstpodstawowy">
    <w:name w:val="Body Text"/>
    <w:basedOn w:val="Normalny"/>
    <w:link w:val="TekstpodstawowyZnak"/>
    <w:rsid w:val="0062789A"/>
    <w:pPr>
      <w:suppressAutoHyphens/>
      <w:overflowPunct/>
      <w:autoSpaceDE/>
      <w:autoSpaceDN/>
      <w:adjustRightInd/>
      <w:spacing w:line="360" w:lineRule="auto"/>
      <w:textAlignment w:val="auto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62789A"/>
    <w:rPr>
      <w:rFonts w:ascii="Times New Roman" w:eastAsia="Times New Roman" w:hAnsi="Times New Roman" w:cs="Times New Roman"/>
      <w:sz w:val="24"/>
      <w:szCs w:val="20"/>
    </w:rPr>
  </w:style>
  <w:style w:type="paragraph" w:styleId="Tekstpodstawowywcity">
    <w:name w:val="Body Text Indent"/>
    <w:basedOn w:val="Normalny"/>
    <w:link w:val="TekstpodstawowywcityZnak"/>
    <w:rsid w:val="0062789A"/>
    <w:pPr>
      <w:suppressAutoHyphens/>
      <w:overflowPunct/>
      <w:autoSpaceDE/>
      <w:autoSpaceDN/>
      <w:adjustRightInd/>
      <w:spacing w:line="360" w:lineRule="auto"/>
      <w:ind w:firstLine="708"/>
      <w:textAlignment w:val="auto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2789A"/>
    <w:rPr>
      <w:rFonts w:ascii="Times New Roman" w:eastAsia="Times New Roman" w:hAnsi="Times New Roman" w:cs="Times New Roman"/>
      <w:sz w:val="24"/>
      <w:szCs w:val="20"/>
    </w:rPr>
  </w:style>
  <w:style w:type="paragraph" w:customStyle="1" w:styleId="Tekstpodstawowy21">
    <w:name w:val="Tekst podstawowy 21"/>
    <w:basedOn w:val="Normalny"/>
    <w:rsid w:val="0062789A"/>
    <w:pPr>
      <w:suppressAutoHyphens/>
      <w:overflowPunct/>
      <w:autoSpaceDE/>
      <w:autoSpaceDN/>
      <w:adjustRightInd/>
      <w:spacing w:line="360" w:lineRule="auto"/>
      <w:jc w:val="both"/>
      <w:textAlignment w:val="auto"/>
    </w:pPr>
    <w:rPr>
      <w:sz w:val="24"/>
    </w:rPr>
  </w:style>
  <w:style w:type="paragraph" w:customStyle="1" w:styleId="Zawartotabeli">
    <w:name w:val="Zawartość tabeli"/>
    <w:basedOn w:val="Normalny"/>
    <w:rsid w:val="0062789A"/>
    <w:pPr>
      <w:suppressLineNumbers/>
      <w:suppressAutoHyphens/>
      <w:overflowPunct/>
      <w:autoSpaceDE/>
      <w:autoSpaceDN/>
      <w:adjustRightInd/>
      <w:textAlignment w:val="auto"/>
    </w:pPr>
  </w:style>
  <w:style w:type="character" w:styleId="Hipercze">
    <w:name w:val="Hyperlink"/>
    <w:basedOn w:val="Domylnaczcionkaakapitu"/>
    <w:uiPriority w:val="99"/>
    <w:unhideWhenUsed/>
    <w:rsid w:val="0062789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02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257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D0D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D0D8A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9D0D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0D8A"/>
    <w:rPr>
      <w:rFonts w:ascii="Times New Roman" w:eastAsia="Times New Roman" w:hAnsi="Times New Roman"/>
    </w:rPr>
  </w:style>
  <w:style w:type="table" w:styleId="Tabela-Siatka">
    <w:name w:val="Table Grid"/>
    <w:basedOn w:val="Standardowy"/>
    <w:uiPriority w:val="59"/>
    <w:rsid w:val="00216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414F6"/>
    <w:pPr>
      <w:ind w:left="720"/>
      <w:contextualSpacing/>
    </w:pPr>
  </w:style>
  <w:style w:type="paragraph" w:customStyle="1" w:styleId="Default">
    <w:name w:val="Default"/>
    <w:rsid w:val="00715019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9A5B3-2C75-4D85-9728-341D6BBA5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Ryczywół</Company>
  <LinksUpToDate>false</LinksUpToDate>
  <CharactersWithSpaces>853</CharactersWithSpaces>
  <SharedDoc>false</SharedDoc>
  <HLinks>
    <vt:vector size="6" baseType="variant">
      <vt:variant>
        <vt:i4>7209016</vt:i4>
      </vt:variant>
      <vt:variant>
        <vt:i4>3</vt:i4>
      </vt:variant>
      <vt:variant>
        <vt:i4>0</vt:i4>
      </vt:variant>
      <vt:variant>
        <vt:i4>5</vt:i4>
      </vt:variant>
      <vt:variant>
        <vt:lpwstr>http://www.ryczywol.pl/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KMarta</dc:creator>
  <cp:lastModifiedBy>ug@ryczywol.pl</cp:lastModifiedBy>
  <cp:revision>5</cp:revision>
  <cp:lastPrinted>2023-01-30T13:25:00Z</cp:lastPrinted>
  <dcterms:created xsi:type="dcterms:W3CDTF">2023-01-30T13:25:00Z</dcterms:created>
  <dcterms:modified xsi:type="dcterms:W3CDTF">2023-01-30T15:16:00Z</dcterms:modified>
</cp:coreProperties>
</file>